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95C0" w14:textId="307917B2" w:rsidR="00BC2545" w:rsidRDefault="00BC2545">
      <w:pPr>
        <w:rPr>
          <w:rFonts w:ascii="Arial" w:hAnsi="Arial" w:cs="Arial"/>
          <w:b/>
          <w:bCs/>
        </w:rPr>
      </w:pPr>
    </w:p>
    <w:p w14:paraId="14A2BD4C" w14:textId="77777777" w:rsidR="00BC2545" w:rsidRDefault="00BC2545">
      <w:pPr>
        <w:rPr>
          <w:rFonts w:ascii="Arial" w:hAnsi="Arial" w:cs="Arial"/>
          <w:b/>
          <w:bCs/>
        </w:rPr>
      </w:pPr>
    </w:p>
    <w:p w14:paraId="4244B838" w14:textId="096F0BE5" w:rsidR="009727A0" w:rsidRPr="00BC2545" w:rsidRDefault="001A5ADB">
      <w:pPr>
        <w:rPr>
          <w:rFonts w:ascii="Arial" w:hAnsi="Arial" w:cs="Arial"/>
          <w:bCs/>
        </w:rPr>
      </w:pPr>
      <w:r w:rsidRPr="00BC2545">
        <w:rPr>
          <w:rFonts w:ascii="Arial" w:hAnsi="Arial" w:cs="Arial"/>
          <w:b/>
          <w:bCs/>
        </w:rPr>
        <w:t>Berger Schuhe &amp; Sport</w:t>
      </w:r>
      <w:r w:rsidR="00AD4FF2" w:rsidRPr="00BC2545">
        <w:rPr>
          <w:rFonts w:ascii="Arial" w:hAnsi="Arial" w:cs="Arial"/>
          <w:b/>
          <w:bCs/>
        </w:rPr>
        <w:t xml:space="preserve"> AG</w:t>
      </w:r>
      <w:r w:rsidRPr="00BC2545">
        <w:rPr>
          <w:rFonts w:ascii="Arial" w:hAnsi="Arial" w:cs="Arial"/>
          <w:bCs/>
        </w:rPr>
        <w:t xml:space="preserve">; ein familiengeführtes Sport- und Modefachgeschäft in Konolfingen. Nach unserem Motto, Qualität aus Leidenschaft teilen wir seit über </w:t>
      </w:r>
      <w:r w:rsidR="004A6670">
        <w:rPr>
          <w:rFonts w:ascii="Arial" w:hAnsi="Arial" w:cs="Arial"/>
          <w:bCs/>
        </w:rPr>
        <w:t>70</w:t>
      </w:r>
      <w:r w:rsidRPr="00BC2545">
        <w:rPr>
          <w:rFonts w:ascii="Arial" w:hAnsi="Arial" w:cs="Arial"/>
          <w:bCs/>
        </w:rPr>
        <w:t xml:space="preserve"> Jahren die Erfahrung in Schuhe, Sport &amp; Mode mit unseren Kunden. </w:t>
      </w:r>
    </w:p>
    <w:p w14:paraId="615C0B3E" w14:textId="77777777" w:rsidR="009727A0" w:rsidRPr="00BC2545" w:rsidRDefault="009727A0">
      <w:pPr>
        <w:rPr>
          <w:rFonts w:ascii="Arial" w:hAnsi="Arial" w:cs="Arial"/>
          <w:bCs/>
        </w:rPr>
      </w:pPr>
    </w:p>
    <w:p w14:paraId="23282DA1" w14:textId="20827BDC" w:rsidR="009727A0" w:rsidRPr="00BC2545" w:rsidRDefault="001A5ADB">
      <w:pPr>
        <w:rPr>
          <w:rFonts w:ascii="Arial" w:hAnsi="Arial" w:cs="Arial"/>
        </w:rPr>
      </w:pPr>
      <w:r w:rsidRPr="00BC2545">
        <w:rPr>
          <w:rFonts w:ascii="Arial" w:hAnsi="Arial" w:cs="Arial"/>
          <w:bCs/>
        </w:rPr>
        <w:t>Zur Verstärkung unseres Teams, suchen wir per sofort oder nach Vereinbarung eine</w:t>
      </w:r>
      <w:r w:rsidR="004A6670">
        <w:rPr>
          <w:rFonts w:ascii="Arial" w:hAnsi="Arial" w:cs="Arial"/>
          <w:bCs/>
        </w:rPr>
        <w:t>*n</w:t>
      </w:r>
      <w:r w:rsidRPr="00BC2545">
        <w:rPr>
          <w:rFonts w:ascii="Arial" w:hAnsi="Arial" w:cs="Arial"/>
          <w:bCs/>
        </w:rPr>
        <w:t xml:space="preserve"> motivierte</w:t>
      </w:r>
      <w:r w:rsidR="004A6670">
        <w:rPr>
          <w:rFonts w:ascii="Arial" w:hAnsi="Arial" w:cs="Arial"/>
          <w:bCs/>
        </w:rPr>
        <w:t>*n</w:t>
      </w:r>
      <w:r w:rsidRPr="00BC2545">
        <w:rPr>
          <w:rFonts w:ascii="Arial" w:hAnsi="Arial" w:cs="Arial"/>
          <w:bCs/>
        </w:rPr>
        <w:t xml:space="preserve">  </w:t>
      </w:r>
    </w:p>
    <w:p w14:paraId="576B46BD" w14:textId="77777777" w:rsidR="009727A0" w:rsidRPr="00BC2545" w:rsidRDefault="009727A0">
      <w:pPr>
        <w:rPr>
          <w:rFonts w:ascii="Arial" w:hAnsi="Arial" w:cs="Arial"/>
        </w:rPr>
      </w:pPr>
    </w:p>
    <w:p w14:paraId="4985A4EA" w14:textId="6C2BBE36" w:rsidR="009727A0" w:rsidRPr="00BC2545" w:rsidRDefault="00AA79C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32"/>
          <w:szCs w:val="32"/>
        </w:rPr>
        <w:t>Schuhmachermeister</w:t>
      </w:r>
      <w:r w:rsidR="004A6670">
        <w:rPr>
          <w:rFonts w:ascii="Arial" w:hAnsi="Arial" w:cs="Arial"/>
          <w:b/>
          <w:sz w:val="32"/>
          <w:szCs w:val="32"/>
        </w:rPr>
        <w:t>*</w:t>
      </w:r>
      <w:r w:rsidR="00753331">
        <w:rPr>
          <w:rFonts w:ascii="Arial" w:hAnsi="Arial" w:cs="Arial"/>
          <w:b/>
          <w:sz w:val="32"/>
          <w:szCs w:val="32"/>
        </w:rPr>
        <w:t>in</w:t>
      </w:r>
      <w:r w:rsidR="001A5ADB" w:rsidRPr="00BC2545">
        <w:rPr>
          <w:rFonts w:ascii="Arial" w:hAnsi="Arial" w:cs="Arial"/>
          <w:b/>
          <w:sz w:val="32"/>
          <w:szCs w:val="32"/>
        </w:rPr>
        <w:t xml:space="preserve"> (</w:t>
      </w:r>
      <w:r w:rsidR="00753331">
        <w:rPr>
          <w:rFonts w:ascii="Arial" w:hAnsi="Arial" w:cs="Arial"/>
          <w:b/>
          <w:sz w:val="32"/>
          <w:szCs w:val="32"/>
        </w:rPr>
        <w:t>1</w:t>
      </w:r>
      <w:r w:rsidR="001A5ADB" w:rsidRPr="00BC2545">
        <w:rPr>
          <w:rFonts w:ascii="Arial" w:hAnsi="Arial" w:cs="Arial"/>
          <w:b/>
          <w:sz w:val="32"/>
          <w:szCs w:val="32"/>
        </w:rPr>
        <w:t>00%)</w:t>
      </w:r>
    </w:p>
    <w:p w14:paraId="27148033" w14:textId="77777777" w:rsidR="009727A0" w:rsidRPr="00BC2545" w:rsidRDefault="009727A0">
      <w:pPr>
        <w:rPr>
          <w:rFonts w:ascii="Arial" w:hAnsi="Arial" w:cs="Arial"/>
          <w:b/>
          <w:bCs/>
        </w:rPr>
      </w:pPr>
    </w:p>
    <w:p w14:paraId="5886DA2D" w14:textId="77777777" w:rsidR="009727A0" w:rsidRPr="00BC2545" w:rsidRDefault="009727A0">
      <w:pPr>
        <w:rPr>
          <w:rFonts w:ascii="Arial" w:hAnsi="Arial" w:cs="Arial"/>
          <w:b/>
          <w:bCs/>
        </w:rPr>
      </w:pPr>
    </w:p>
    <w:p w14:paraId="5E085180" w14:textId="47AE2E17" w:rsidR="009727A0" w:rsidRPr="00AA79C3" w:rsidRDefault="001A5ADB" w:rsidP="00AA79C3">
      <w:pPr>
        <w:rPr>
          <w:rFonts w:ascii="Arial" w:hAnsi="Arial" w:cs="Arial"/>
          <w:b/>
          <w:bCs/>
        </w:rPr>
      </w:pPr>
      <w:r w:rsidRPr="00BC2545">
        <w:rPr>
          <w:rFonts w:ascii="Arial" w:hAnsi="Arial" w:cs="Arial"/>
          <w:b/>
          <w:bCs/>
        </w:rPr>
        <w:t>Aufgaben:</w:t>
      </w:r>
    </w:p>
    <w:p w14:paraId="1C651FA3" w14:textId="0D8EE3C8" w:rsidR="00AA79C3" w:rsidRPr="00AA79C3" w:rsidRDefault="00AA79C3" w:rsidP="00AA79C3">
      <w:pPr>
        <w:pStyle w:val="StandardWeb"/>
        <w:numPr>
          <w:ilvl w:val="0"/>
          <w:numId w:val="1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Fachgerechte Reparatur und Pflege von hochwertigem Schuhwerk aller Art (Alltagsschuhe, Sneaker, rahmengenähte Schuhe, Stiefel).</w:t>
      </w:r>
    </w:p>
    <w:p w14:paraId="6E7B68DC" w14:textId="51A1E156" w:rsidR="00AA79C3" w:rsidRPr="00AA79C3" w:rsidRDefault="00AA79C3" w:rsidP="00AA79C3">
      <w:pPr>
        <w:pStyle w:val="StandardWeb"/>
        <w:numPr>
          <w:ilvl w:val="0"/>
          <w:numId w:val="1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Handwerkliche Bearbeitung und Anpassung von Lederwaren.</w:t>
      </w:r>
    </w:p>
    <w:p w14:paraId="0F72A60D" w14:textId="43883CF1" w:rsidR="00AA79C3" w:rsidRPr="00AA79C3" w:rsidRDefault="00AA79C3" w:rsidP="00AA79C3">
      <w:pPr>
        <w:pStyle w:val="StandardWeb"/>
        <w:numPr>
          <w:ilvl w:val="0"/>
          <w:numId w:val="1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Unterstützung bei der Herstellung und Anpassung von orthopädischen Schuheinlagen und Schuhänderungen.</w:t>
      </w:r>
    </w:p>
    <w:p w14:paraId="3C590A61" w14:textId="1FA47B90" w:rsidR="00AA79C3" w:rsidRPr="00AA79C3" w:rsidRDefault="00AA79C3" w:rsidP="00AA79C3">
      <w:pPr>
        <w:pStyle w:val="StandardWeb"/>
        <w:numPr>
          <w:ilvl w:val="0"/>
          <w:numId w:val="1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Kompetente und freundliche Beratung unserer Kundschaft bei der Annahme und Ausgabe von Aufträgen.</w:t>
      </w:r>
    </w:p>
    <w:p w14:paraId="565DB4D3" w14:textId="415FCC1E" w:rsidR="009727A0" w:rsidRPr="00AA79C3" w:rsidRDefault="00AA79C3" w:rsidP="00AA79C3">
      <w:pPr>
        <w:pStyle w:val="StandardWeb"/>
        <w:numPr>
          <w:ilvl w:val="0"/>
          <w:numId w:val="1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Pflege und Wartung unserer Werkzeuge und Maschinen.</w:t>
      </w:r>
    </w:p>
    <w:p w14:paraId="5D20645C" w14:textId="568E4A3E" w:rsidR="009727A0" w:rsidRPr="00BC2545" w:rsidRDefault="001A5ADB">
      <w:pPr>
        <w:rPr>
          <w:rFonts w:ascii="Arial" w:hAnsi="Arial" w:cs="Arial"/>
          <w:b/>
          <w:bCs/>
        </w:rPr>
      </w:pPr>
      <w:r w:rsidRPr="00BC2545">
        <w:rPr>
          <w:rFonts w:ascii="Arial" w:hAnsi="Arial" w:cs="Arial"/>
          <w:b/>
          <w:bCs/>
        </w:rPr>
        <w:t>Anforderungen:</w:t>
      </w:r>
    </w:p>
    <w:p w14:paraId="122F6D1C" w14:textId="77777777" w:rsidR="00AA79C3" w:rsidRPr="00AA79C3" w:rsidRDefault="00AA79C3" w:rsidP="00AA79C3">
      <w:pPr>
        <w:pStyle w:val="StandardWeb"/>
        <w:numPr>
          <w:ilvl w:val="0"/>
          <w:numId w:val="2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Eine erfolgreich abgeschlossene Ausbildung als Schuhmacher*in EFZ, Orthopädieschuhmacher*in oder eine vergleichbare handwerkliche Qualifikation mit fundierter Erfahrung im Lederbereich.</w:t>
      </w:r>
    </w:p>
    <w:p w14:paraId="407974FB" w14:textId="3C6D21E1" w:rsidR="00AA79C3" w:rsidRPr="00AA79C3" w:rsidRDefault="00AA79C3" w:rsidP="00AA79C3">
      <w:pPr>
        <w:pStyle w:val="StandardWeb"/>
        <w:numPr>
          <w:ilvl w:val="0"/>
          <w:numId w:val="2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Präzise, saubere und selbstständige Arbeitsweise sowie ein hohes Qualitätsbewusstsein.</w:t>
      </w:r>
    </w:p>
    <w:p w14:paraId="0E89A8AA" w14:textId="0851A1EA" w:rsidR="00AA79C3" w:rsidRPr="00AA79C3" w:rsidRDefault="00AA79C3" w:rsidP="00AA79C3">
      <w:pPr>
        <w:pStyle w:val="StandardWeb"/>
        <w:numPr>
          <w:ilvl w:val="0"/>
          <w:numId w:val="2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Freude am Kundenkontakt und Teamgeist.</w:t>
      </w:r>
    </w:p>
    <w:p w14:paraId="40181E48" w14:textId="2987C9B6" w:rsidR="009727A0" w:rsidRPr="00AA79C3" w:rsidRDefault="00AA79C3" w:rsidP="00AA79C3">
      <w:pPr>
        <w:pStyle w:val="StandardWeb"/>
        <w:numPr>
          <w:ilvl w:val="0"/>
          <w:numId w:val="2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Gute Deutschkenntnisse.</w:t>
      </w:r>
    </w:p>
    <w:p w14:paraId="7A63D289" w14:textId="493685AB" w:rsidR="009727A0" w:rsidRPr="00BC2545" w:rsidRDefault="001A5ADB">
      <w:pPr>
        <w:rPr>
          <w:rFonts w:ascii="Arial" w:hAnsi="Arial" w:cs="Arial"/>
          <w:b/>
          <w:bCs/>
        </w:rPr>
      </w:pPr>
      <w:r w:rsidRPr="00BC2545">
        <w:rPr>
          <w:rFonts w:ascii="Arial" w:hAnsi="Arial" w:cs="Arial"/>
          <w:b/>
          <w:bCs/>
        </w:rPr>
        <w:t>Wir bieten:</w:t>
      </w:r>
    </w:p>
    <w:p w14:paraId="4CD6A43D" w14:textId="77777777" w:rsidR="00AA79C3" w:rsidRPr="00AA79C3" w:rsidRDefault="00AA79C3" w:rsidP="00AA79C3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Eine abwechslungsreiche Tätigkeit, in der deine handwerklichen Fähigkeiten geschätzt werden.</w:t>
      </w:r>
    </w:p>
    <w:p w14:paraId="616788B5" w14:textId="0D56AB5F" w:rsidR="00AA79C3" w:rsidRPr="00AA79C3" w:rsidRDefault="00AA79C3" w:rsidP="00AA79C3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Faire Anstellungsbedingungen sowie geregelte Arbeitszeiten.</w:t>
      </w:r>
    </w:p>
    <w:p w14:paraId="5BF46BB5" w14:textId="49E1DC81" w:rsidR="00AA79C3" w:rsidRPr="00AA79C3" w:rsidRDefault="00AA79C3" w:rsidP="00AA79C3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 xml:space="preserve">Ein eingespieltes, motiviertes Team, das sich auf </w:t>
      </w:r>
      <w:r>
        <w:rPr>
          <w:rFonts w:ascii="Arial" w:hAnsi="Arial" w:cs="Arial"/>
          <w:color w:val="000000"/>
          <w:sz w:val="20"/>
          <w:szCs w:val="20"/>
        </w:rPr>
        <w:t>d</w:t>
      </w:r>
      <w:r w:rsidRPr="00AA79C3">
        <w:rPr>
          <w:rFonts w:ascii="Arial" w:hAnsi="Arial" w:cs="Arial"/>
          <w:color w:val="000000"/>
          <w:sz w:val="20"/>
          <w:szCs w:val="20"/>
        </w:rPr>
        <w:t>ich freut.</w:t>
      </w:r>
    </w:p>
    <w:p w14:paraId="3DEDCD5C" w14:textId="22E8F5E2" w:rsidR="00AA79C3" w:rsidRPr="00AA79C3" w:rsidRDefault="00AA79C3" w:rsidP="00AA79C3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</w:rPr>
      </w:pPr>
      <w:r w:rsidRPr="00AA79C3">
        <w:rPr>
          <w:rFonts w:ascii="Arial" w:hAnsi="Arial" w:cs="Arial"/>
          <w:color w:val="000000"/>
          <w:sz w:val="20"/>
          <w:szCs w:val="20"/>
        </w:rPr>
        <w:t>Attraktive Einkaufsvergünstigungen.</w:t>
      </w:r>
    </w:p>
    <w:p w14:paraId="30CD39B2" w14:textId="77777777" w:rsidR="009727A0" w:rsidRPr="00BC2545" w:rsidRDefault="009727A0">
      <w:pPr>
        <w:rPr>
          <w:rFonts w:ascii="Arial" w:hAnsi="Arial" w:cs="Arial"/>
        </w:rPr>
      </w:pPr>
    </w:p>
    <w:p w14:paraId="4C2B1DD5" w14:textId="3697292D" w:rsidR="009727A0" w:rsidRPr="00BC2545" w:rsidRDefault="001A5ADB">
      <w:pPr>
        <w:rPr>
          <w:rFonts w:ascii="Arial" w:hAnsi="Arial" w:cs="Arial"/>
        </w:rPr>
      </w:pPr>
      <w:r w:rsidRPr="00BC2545">
        <w:rPr>
          <w:rFonts w:ascii="Arial" w:hAnsi="Arial" w:cs="Arial"/>
          <w:b/>
        </w:rPr>
        <w:t>Fühl</w:t>
      </w:r>
      <w:r w:rsidR="00AA79C3">
        <w:rPr>
          <w:rFonts w:ascii="Arial" w:hAnsi="Arial" w:cs="Arial"/>
          <w:b/>
        </w:rPr>
        <w:t>st</w:t>
      </w:r>
      <w:r w:rsidRPr="00BC2545">
        <w:rPr>
          <w:rFonts w:ascii="Arial" w:hAnsi="Arial" w:cs="Arial"/>
          <w:b/>
        </w:rPr>
        <w:t xml:space="preserve"> </w:t>
      </w:r>
      <w:r w:rsidR="00AA79C3">
        <w:rPr>
          <w:rFonts w:ascii="Arial" w:hAnsi="Arial" w:cs="Arial"/>
          <w:b/>
        </w:rPr>
        <w:t>Du</w:t>
      </w:r>
      <w:r w:rsidRPr="00BC2545">
        <w:rPr>
          <w:rFonts w:ascii="Arial" w:hAnsi="Arial" w:cs="Arial"/>
          <w:b/>
        </w:rPr>
        <w:t xml:space="preserve"> </w:t>
      </w:r>
      <w:r w:rsidR="00AA79C3">
        <w:rPr>
          <w:rFonts w:ascii="Arial" w:hAnsi="Arial" w:cs="Arial"/>
          <w:b/>
        </w:rPr>
        <w:t>d</w:t>
      </w:r>
      <w:r w:rsidRPr="00BC2545">
        <w:rPr>
          <w:rFonts w:ascii="Arial" w:hAnsi="Arial" w:cs="Arial"/>
          <w:b/>
        </w:rPr>
        <w:t xml:space="preserve">ich angesprochen? </w:t>
      </w:r>
    </w:p>
    <w:p w14:paraId="2D2448C0" w14:textId="65C4F6F9" w:rsidR="009727A0" w:rsidRPr="00BC2545" w:rsidRDefault="001A5ADB">
      <w:pPr>
        <w:rPr>
          <w:rFonts w:ascii="Arial" w:hAnsi="Arial" w:cs="Arial"/>
        </w:rPr>
      </w:pPr>
      <w:r w:rsidRPr="00BC2545">
        <w:rPr>
          <w:rFonts w:ascii="Arial" w:hAnsi="Arial" w:cs="Arial"/>
        </w:rPr>
        <w:t>Zöger</w:t>
      </w:r>
      <w:r w:rsidR="00AA79C3">
        <w:rPr>
          <w:rFonts w:ascii="Arial" w:hAnsi="Arial" w:cs="Arial"/>
        </w:rPr>
        <w:t>e</w:t>
      </w:r>
      <w:r w:rsidRPr="00BC2545">
        <w:rPr>
          <w:rFonts w:ascii="Arial" w:hAnsi="Arial" w:cs="Arial"/>
        </w:rPr>
        <w:t xml:space="preserve"> nicht, wir freuen uns auf </w:t>
      </w:r>
      <w:r w:rsidR="00AA79C3">
        <w:rPr>
          <w:rFonts w:ascii="Arial" w:hAnsi="Arial" w:cs="Arial"/>
        </w:rPr>
        <w:t>dich</w:t>
      </w:r>
      <w:r w:rsidRPr="00BC2545">
        <w:rPr>
          <w:rFonts w:ascii="Arial" w:hAnsi="Arial" w:cs="Arial"/>
        </w:rPr>
        <w:t xml:space="preserve">! </w:t>
      </w:r>
      <w:r w:rsidR="00AA79C3">
        <w:rPr>
          <w:rFonts w:ascii="Arial" w:hAnsi="Arial" w:cs="Arial"/>
        </w:rPr>
        <w:t>Deine</w:t>
      </w:r>
      <w:r w:rsidRPr="00BC2545">
        <w:rPr>
          <w:rFonts w:ascii="Arial" w:hAnsi="Arial" w:cs="Arial"/>
        </w:rPr>
        <w:t xml:space="preserve"> kompletten Bewerbungsunterlagen mit Foto sende bitte an:</w:t>
      </w:r>
    </w:p>
    <w:p w14:paraId="6407B574" w14:textId="77777777" w:rsidR="009727A0" w:rsidRPr="00BC2545" w:rsidRDefault="009727A0">
      <w:pPr>
        <w:rPr>
          <w:rFonts w:ascii="Arial" w:hAnsi="Arial" w:cs="Arial"/>
        </w:rPr>
      </w:pPr>
    </w:p>
    <w:p w14:paraId="3DC04156" w14:textId="00DEFE8E" w:rsidR="004C345E" w:rsidRDefault="001A5ADB">
      <w:pPr>
        <w:rPr>
          <w:rFonts w:ascii="Arial" w:hAnsi="Arial" w:cs="Arial"/>
          <w:b/>
        </w:rPr>
      </w:pPr>
      <w:r w:rsidRPr="00BC2545">
        <w:rPr>
          <w:rFonts w:ascii="Arial" w:hAnsi="Arial" w:cs="Arial"/>
          <w:b/>
        </w:rPr>
        <w:t>Berger Schuhe &amp; Sport</w:t>
      </w:r>
      <w:r w:rsidR="00AD4FF2" w:rsidRPr="00BC2545">
        <w:rPr>
          <w:rFonts w:ascii="Arial" w:hAnsi="Arial" w:cs="Arial"/>
          <w:b/>
        </w:rPr>
        <w:t xml:space="preserve"> A</w:t>
      </w:r>
      <w:r w:rsidR="00EB0110">
        <w:rPr>
          <w:rFonts w:ascii="Arial" w:hAnsi="Arial" w:cs="Arial"/>
          <w:b/>
        </w:rPr>
        <w:t>G</w:t>
      </w:r>
    </w:p>
    <w:p w14:paraId="514DF6A0" w14:textId="578CA07F" w:rsidR="00EB0110" w:rsidRPr="00EB0110" w:rsidRDefault="00EB0110">
      <w:pPr>
        <w:rPr>
          <w:rFonts w:ascii="Arial" w:hAnsi="Arial" w:cs="Arial"/>
          <w:bCs/>
        </w:rPr>
      </w:pPr>
      <w:r w:rsidRPr="00EB0110">
        <w:rPr>
          <w:rFonts w:ascii="Arial" w:hAnsi="Arial" w:cs="Arial"/>
          <w:bCs/>
        </w:rPr>
        <w:t>Personalabteilung</w:t>
      </w:r>
    </w:p>
    <w:p w14:paraId="3C63A3E4" w14:textId="77777777" w:rsidR="009727A0" w:rsidRPr="00BC2545" w:rsidRDefault="001A5ADB">
      <w:pPr>
        <w:rPr>
          <w:rFonts w:ascii="Arial" w:hAnsi="Arial" w:cs="Arial"/>
        </w:rPr>
      </w:pPr>
      <w:r w:rsidRPr="00BC2545">
        <w:rPr>
          <w:rFonts w:ascii="Arial" w:hAnsi="Arial" w:cs="Arial"/>
        </w:rPr>
        <w:t>Haldenweg 1</w:t>
      </w:r>
    </w:p>
    <w:p w14:paraId="5593487B" w14:textId="77777777" w:rsidR="009727A0" w:rsidRPr="00BC2545" w:rsidRDefault="001A5ADB">
      <w:pPr>
        <w:rPr>
          <w:rFonts w:ascii="Arial" w:hAnsi="Arial" w:cs="Arial"/>
        </w:rPr>
      </w:pPr>
      <w:r w:rsidRPr="00BC2545">
        <w:rPr>
          <w:rFonts w:ascii="Arial" w:hAnsi="Arial" w:cs="Arial"/>
        </w:rPr>
        <w:t>3510 Konolfingen</w:t>
      </w:r>
    </w:p>
    <w:p w14:paraId="0E506AAE" w14:textId="77777777" w:rsidR="009727A0" w:rsidRPr="00BC2545" w:rsidRDefault="001A5ADB">
      <w:pPr>
        <w:rPr>
          <w:rFonts w:ascii="Arial" w:hAnsi="Arial" w:cs="Arial"/>
        </w:rPr>
      </w:pPr>
      <w:r w:rsidRPr="00BC2545">
        <w:rPr>
          <w:rFonts w:ascii="Arial" w:hAnsi="Arial" w:cs="Arial"/>
        </w:rPr>
        <w:t>Tel. 031 791 06 53</w:t>
      </w:r>
    </w:p>
    <w:p w14:paraId="3E196070" w14:textId="77777777" w:rsidR="009727A0" w:rsidRPr="00BC2545" w:rsidRDefault="009727A0">
      <w:pPr>
        <w:rPr>
          <w:rFonts w:ascii="Arial" w:hAnsi="Arial" w:cs="Arial"/>
        </w:rPr>
      </w:pPr>
    </w:p>
    <w:p w14:paraId="6E95909C" w14:textId="4AE272E9" w:rsidR="009727A0" w:rsidRPr="00BC2545" w:rsidRDefault="001A5ADB">
      <w:pPr>
        <w:rPr>
          <w:rFonts w:ascii="Arial" w:hAnsi="Arial" w:cs="Arial"/>
        </w:rPr>
      </w:pPr>
      <w:r w:rsidRPr="00BC2545">
        <w:rPr>
          <w:rFonts w:ascii="Arial" w:hAnsi="Arial" w:cs="Arial"/>
        </w:rPr>
        <w:t xml:space="preserve">Oder per Mail an: </w:t>
      </w:r>
      <w:r w:rsidR="00EB0110">
        <w:rPr>
          <w:rFonts w:ascii="Arial" w:hAnsi="Arial" w:cs="Arial"/>
        </w:rPr>
        <w:t>bewerbungen</w:t>
      </w:r>
      <w:r w:rsidR="004C345E">
        <w:rPr>
          <w:rFonts w:ascii="Arial" w:hAnsi="Arial" w:cs="Arial"/>
        </w:rPr>
        <w:t>@bergerschuhe.ch</w:t>
      </w:r>
    </w:p>
    <w:p w14:paraId="7AD9AE66" w14:textId="77777777" w:rsidR="001A5ADB" w:rsidRDefault="001A5ADB"/>
    <w:sectPr w:rsidR="001A5ADB">
      <w:headerReference w:type="default" r:id="rId10"/>
      <w:pgSz w:w="11906" w:h="16838"/>
      <w:pgMar w:top="993" w:right="849" w:bottom="426" w:left="1276" w:header="708" w:footer="72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DAD37" w14:textId="77777777" w:rsidR="00330975" w:rsidRDefault="00330975">
      <w:r>
        <w:separator/>
      </w:r>
    </w:p>
  </w:endnote>
  <w:endnote w:type="continuationSeparator" w:id="0">
    <w:p w14:paraId="3039BA2A" w14:textId="77777777" w:rsidR="00330975" w:rsidRDefault="0033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4802E" w14:textId="77777777" w:rsidR="00330975" w:rsidRDefault="00330975">
      <w:r>
        <w:separator/>
      </w:r>
    </w:p>
  </w:footnote>
  <w:footnote w:type="continuationSeparator" w:id="0">
    <w:p w14:paraId="0C688BB5" w14:textId="77777777" w:rsidR="00330975" w:rsidRDefault="00330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2C61E" w14:textId="77777777" w:rsidR="009727A0" w:rsidRDefault="00667E7F" w:rsidP="00667E7F">
    <w:pPr>
      <w:pStyle w:val="Kopfzeile"/>
      <w:rPr>
        <w:sz w:val="18"/>
      </w:rPr>
    </w:pPr>
    <w:r>
      <w:rPr>
        <w:noProof/>
      </w:rPr>
      <w:drawing>
        <wp:inline distT="0" distB="0" distL="0" distR="0" wp14:anchorId="0E13E8CC" wp14:editId="2CD68D70">
          <wp:extent cx="1270000" cy="109220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10922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74C718BB" w14:textId="77777777" w:rsidR="009727A0" w:rsidRDefault="009727A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03878750">
    <w:abstractNumId w:val="0"/>
  </w:num>
  <w:num w:numId="2" w16cid:durableId="1184592417">
    <w:abstractNumId w:val="1"/>
  </w:num>
  <w:num w:numId="3" w16cid:durableId="922225980">
    <w:abstractNumId w:val="2"/>
  </w:num>
  <w:num w:numId="4" w16cid:durableId="12272999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FF2"/>
    <w:rsid w:val="001A5ADB"/>
    <w:rsid w:val="00330975"/>
    <w:rsid w:val="00384506"/>
    <w:rsid w:val="004A6670"/>
    <w:rsid w:val="004C345E"/>
    <w:rsid w:val="00667E7F"/>
    <w:rsid w:val="00690AC6"/>
    <w:rsid w:val="006924F4"/>
    <w:rsid w:val="00702289"/>
    <w:rsid w:val="00753331"/>
    <w:rsid w:val="008B7248"/>
    <w:rsid w:val="009727A0"/>
    <w:rsid w:val="00A9642A"/>
    <w:rsid w:val="00AA79C3"/>
    <w:rsid w:val="00AD4FF2"/>
    <w:rsid w:val="00BC2545"/>
    <w:rsid w:val="00CD01A8"/>
    <w:rsid w:val="00E75CFF"/>
    <w:rsid w:val="00EB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252EA1D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styleId="Hyperlink">
    <w:name w:val="Hyperlink"/>
    <w:basedOn w:val="Absatz-Standardschriftart1"/>
  </w:style>
  <w:style w:type="character" w:customStyle="1" w:styleId="KopfzeileZchn">
    <w:name w:val="Kopfzeile Zchn"/>
    <w:basedOn w:val="Absatz-Standardschriftart1"/>
  </w:style>
  <w:style w:type="character" w:customStyle="1" w:styleId="FuzeileZchn">
    <w:name w:val="Fußzeile Zchn"/>
    <w:basedOn w:val="Absatz-Standardschriftart1"/>
  </w:style>
  <w:style w:type="character" w:customStyle="1" w:styleId="SprechblasentextZchn">
    <w:name w:val="Sprechblasentext Zchn"/>
    <w:basedOn w:val="Absatz-Standardschriftart1"/>
  </w:style>
  <w:style w:type="character" w:customStyle="1" w:styleId="ListLabel1">
    <w:name w:val="ListLabel 1"/>
    <w:rPr>
      <w:sz w:val="20"/>
      <w:szCs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Aria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customStyle="1" w:styleId="Beschriftung1">
    <w:name w:val="Beschriftung1"/>
    <w:basedOn w:val="Standard"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</w:style>
  <w:style w:type="paragraph" w:styleId="Kopfzeile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Sprechblasentext1">
    <w:name w:val="Sprechblasentext1"/>
    <w:basedOn w:val="Standard"/>
  </w:style>
  <w:style w:type="paragraph" w:customStyle="1" w:styleId="Listenabsatz1">
    <w:name w:val="Listenabsatz1"/>
    <w:basedOn w:val="Standard"/>
    <w:pPr>
      <w:ind w:left="720"/>
    </w:pPr>
  </w:style>
  <w:style w:type="paragraph" w:styleId="StandardWeb">
    <w:name w:val="Normal (Web)"/>
    <w:basedOn w:val="Standard"/>
    <w:uiPriority w:val="99"/>
    <w:unhideWhenUsed/>
    <w:rsid w:val="00AA79C3"/>
    <w:pPr>
      <w:suppressAutoHyphens w:val="0"/>
      <w:spacing w:before="100" w:beforeAutospacing="1" w:after="100" w:afterAutospacing="1"/>
    </w:pPr>
    <w:rPr>
      <w:sz w:val="24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ce57e2-394b-4161-9fca-a361eb640f4b" xsi:nil="true"/>
    <lcf76f155ced4ddcb4097134ff3c332f xmlns="ad1f11eb-3fdd-480a-887e-3338a77dcb8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625E84139C2E4FAB79CEB2EF2A5D5B" ma:contentTypeVersion="10" ma:contentTypeDescription="Ein neues Dokument erstellen." ma:contentTypeScope="" ma:versionID="9e2e51545ee9d33871abdad6b68e807b">
  <xsd:schema xmlns:xsd="http://www.w3.org/2001/XMLSchema" xmlns:xs="http://www.w3.org/2001/XMLSchema" xmlns:p="http://schemas.microsoft.com/office/2006/metadata/properties" xmlns:ns2="ad1f11eb-3fdd-480a-887e-3338a77dcb86" xmlns:ns3="e8ce57e2-394b-4161-9fca-a361eb640f4b" targetNamespace="http://schemas.microsoft.com/office/2006/metadata/properties" ma:root="true" ma:fieldsID="45c35b91d671c1dbc8e9fd49985e5243" ns2:_="" ns3:_="">
    <xsd:import namespace="ad1f11eb-3fdd-480a-887e-3338a77dcb86"/>
    <xsd:import namespace="e8ce57e2-394b-4161-9fca-a361eb640f4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f11eb-3fdd-480a-887e-3338a77dcb8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417356de-a11d-43a0-90a7-189ad0fee9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e57e2-394b-4161-9fca-a361eb640f4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fb104dd-87af-45b0-a4d9-b7ed984fadd7}" ma:internalName="TaxCatchAll" ma:showField="CatchAllData" ma:web="e8ce57e2-394b-4161-9fca-a361eb640f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65A9A7-7D76-4733-9F3B-3AADFDE7F8BA}">
  <ds:schemaRefs>
    <ds:schemaRef ds:uri="http://schemas.microsoft.com/office/2006/metadata/properties"/>
    <ds:schemaRef ds:uri="http://schemas.microsoft.com/office/infopath/2007/PartnerControls"/>
    <ds:schemaRef ds:uri="e8ce57e2-394b-4161-9fca-a361eb640f4b"/>
    <ds:schemaRef ds:uri="ad1f11eb-3fdd-480a-887e-3338a77dcb86"/>
  </ds:schemaRefs>
</ds:datastoreItem>
</file>

<file path=customXml/itemProps2.xml><?xml version="1.0" encoding="utf-8"?>
<ds:datastoreItem xmlns:ds="http://schemas.openxmlformats.org/officeDocument/2006/customXml" ds:itemID="{4D872CC9-511E-4D96-9198-BEBDF4A5AF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DA514A-2C3B-4AD9-81F6-0D42AA7D9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f11eb-3fdd-480a-887e-3338a77dcb86"/>
    <ds:schemaRef ds:uri="e8ce57e2-394b-4161-9fca-a361eb640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Graf</dc:creator>
  <cp:keywords/>
  <cp:lastModifiedBy>Rolando Titolo</cp:lastModifiedBy>
  <cp:revision>2</cp:revision>
  <cp:lastPrinted>2016-02-08T08:18:00Z</cp:lastPrinted>
  <dcterms:created xsi:type="dcterms:W3CDTF">2026-09-28T06:49:00Z</dcterms:created>
  <dcterms:modified xsi:type="dcterms:W3CDTF">2026-09-28T06:49:00Z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Switzerland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0x01010001625E84139C2E4FAB79CEB2EF2A5D5B</vt:lpwstr>
  </property>
  <property fmtid="{D5CDD505-2E9C-101B-9397-08002B2CF9AE}" pid="10" name="Order">
    <vt:r8>21400</vt:r8>
  </property>
</Properties>
</file>