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995C0" w14:textId="7D497444" w:rsidR="00BC2545" w:rsidRDefault="00BC2545">
      <w:pPr>
        <w:rPr>
          <w:rFonts w:ascii="Arial" w:hAnsi="Arial" w:cs="Arial"/>
          <w:b/>
          <w:bCs/>
        </w:rPr>
      </w:pPr>
    </w:p>
    <w:p w14:paraId="14A2BD4C" w14:textId="77777777" w:rsidR="00BC2545" w:rsidRDefault="00BC2545">
      <w:pPr>
        <w:rPr>
          <w:rFonts w:ascii="Arial" w:hAnsi="Arial" w:cs="Arial"/>
          <w:b/>
          <w:bCs/>
        </w:rPr>
      </w:pPr>
    </w:p>
    <w:p w14:paraId="4244B838" w14:textId="3F7BD9E3" w:rsidR="009727A0" w:rsidRPr="00BC2545" w:rsidRDefault="001A5ADB">
      <w:pPr>
        <w:rPr>
          <w:rFonts w:ascii="Arial" w:hAnsi="Arial" w:cs="Arial"/>
          <w:bCs/>
        </w:rPr>
      </w:pPr>
      <w:r w:rsidRPr="00BC2545">
        <w:rPr>
          <w:rFonts w:ascii="Arial" w:hAnsi="Arial" w:cs="Arial"/>
          <w:b/>
          <w:bCs/>
        </w:rPr>
        <w:t>Berger Schuhe &amp; Sport</w:t>
      </w:r>
      <w:r w:rsidR="00AD4FF2" w:rsidRPr="00BC2545">
        <w:rPr>
          <w:rFonts w:ascii="Arial" w:hAnsi="Arial" w:cs="Arial"/>
          <w:b/>
          <w:bCs/>
        </w:rPr>
        <w:t xml:space="preserve"> AG</w:t>
      </w:r>
      <w:r w:rsidRPr="00BC2545">
        <w:rPr>
          <w:rFonts w:ascii="Arial" w:hAnsi="Arial" w:cs="Arial"/>
          <w:bCs/>
        </w:rPr>
        <w:t>; ein familiengeführtes Sport- und Modefachgeschäft in Konolfingen. Nach unserem Mott</w:t>
      </w:r>
      <w:r w:rsidR="0092476F">
        <w:rPr>
          <w:rFonts w:ascii="Arial" w:hAnsi="Arial" w:cs="Arial"/>
          <w:bCs/>
        </w:rPr>
        <w:t xml:space="preserve">o </w:t>
      </w:r>
      <w:r w:rsidR="0092476F" w:rsidRPr="0092476F">
        <w:rPr>
          <w:rFonts w:ascii="Arial" w:hAnsi="Arial" w:cs="Arial"/>
          <w:b/>
          <w:sz w:val="18"/>
          <w:szCs w:val="18"/>
        </w:rPr>
        <w:t>„eifach besser usgrüstet“</w:t>
      </w:r>
      <w:r w:rsidRPr="00BC2545">
        <w:rPr>
          <w:rFonts w:ascii="Arial" w:hAnsi="Arial" w:cs="Arial"/>
          <w:bCs/>
        </w:rPr>
        <w:t xml:space="preserve"> teilen wir seit über 60 Jahren die Erfahrung in Schuhe, Sport &amp; Mode mit unseren Kunden. </w:t>
      </w:r>
    </w:p>
    <w:p w14:paraId="615C0B3E" w14:textId="77777777" w:rsidR="009727A0" w:rsidRPr="00BC2545" w:rsidRDefault="009727A0">
      <w:pPr>
        <w:rPr>
          <w:rFonts w:ascii="Arial" w:hAnsi="Arial" w:cs="Arial"/>
          <w:bCs/>
        </w:rPr>
      </w:pPr>
    </w:p>
    <w:p w14:paraId="23282DA1" w14:textId="77777777" w:rsidR="009727A0" w:rsidRPr="00BC2545" w:rsidRDefault="001A5ADB">
      <w:pPr>
        <w:rPr>
          <w:rFonts w:ascii="Arial" w:hAnsi="Arial" w:cs="Arial"/>
        </w:rPr>
      </w:pPr>
      <w:r w:rsidRPr="00BC2545">
        <w:rPr>
          <w:rFonts w:ascii="Arial" w:hAnsi="Arial" w:cs="Arial"/>
          <w:bCs/>
        </w:rPr>
        <w:t xml:space="preserve">Zur Verstärkung unseres Teams, suchen wir per sofort oder nach Vereinbarung eine motivierte  </w:t>
      </w:r>
    </w:p>
    <w:p w14:paraId="576B46BD" w14:textId="77777777" w:rsidR="009727A0" w:rsidRPr="00BC2545" w:rsidRDefault="009727A0">
      <w:pPr>
        <w:rPr>
          <w:rFonts w:ascii="Arial" w:hAnsi="Arial" w:cs="Arial"/>
        </w:rPr>
      </w:pPr>
    </w:p>
    <w:p w14:paraId="4985A4EA" w14:textId="571BE5FC" w:rsidR="009727A0" w:rsidRPr="00BC2545" w:rsidRDefault="009247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32"/>
          <w:szCs w:val="32"/>
        </w:rPr>
        <w:t>Raumpfleger*in</w:t>
      </w:r>
      <w:r w:rsidR="00654732">
        <w:rPr>
          <w:rFonts w:ascii="Arial" w:hAnsi="Arial" w:cs="Arial"/>
          <w:b/>
          <w:sz w:val="32"/>
          <w:szCs w:val="32"/>
        </w:rPr>
        <w:t xml:space="preserve"> (80-100%)</w:t>
      </w:r>
    </w:p>
    <w:p w14:paraId="27148033" w14:textId="77777777" w:rsidR="009727A0" w:rsidRPr="00BC2545" w:rsidRDefault="009727A0">
      <w:pPr>
        <w:rPr>
          <w:rFonts w:ascii="Arial" w:hAnsi="Arial" w:cs="Arial"/>
          <w:b/>
          <w:bCs/>
        </w:rPr>
      </w:pPr>
    </w:p>
    <w:p w14:paraId="5886DA2D" w14:textId="77777777" w:rsidR="009727A0" w:rsidRPr="00BC2545" w:rsidRDefault="009727A0">
      <w:pPr>
        <w:rPr>
          <w:rFonts w:ascii="Arial" w:hAnsi="Arial" w:cs="Arial"/>
          <w:b/>
          <w:bCs/>
        </w:rPr>
      </w:pPr>
    </w:p>
    <w:p w14:paraId="486CCC49" w14:textId="77777777" w:rsidR="009727A0" w:rsidRPr="00BC2545" w:rsidRDefault="001A5ADB">
      <w:pPr>
        <w:rPr>
          <w:rFonts w:ascii="Arial" w:hAnsi="Arial" w:cs="Arial"/>
          <w:b/>
          <w:bCs/>
        </w:rPr>
      </w:pPr>
      <w:r w:rsidRPr="00BC2545">
        <w:rPr>
          <w:rFonts w:ascii="Arial" w:hAnsi="Arial" w:cs="Arial"/>
          <w:b/>
          <w:bCs/>
        </w:rPr>
        <w:t>Aufgaben:</w:t>
      </w:r>
    </w:p>
    <w:p w14:paraId="10E5E17E" w14:textId="77777777" w:rsidR="009727A0" w:rsidRPr="00BC2545" w:rsidRDefault="009727A0">
      <w:pPr>
        <w:rPr>
          <w:rFonts w:ascii="Arial" w:hAnsi="Arial" w:cs="Arial"/>
          <w:b/>
          <w:bCs/>
        </w:rPr>
      </w:pPr>
    </w:p>
    <w:p w14:paraId="002B7438" w14:textId="68E73002" w:rsidR="009727A0" w:rsidRPr="0092476F" w:rsidRDefault="0092476F" w:rsidP="0092476F">
      <w:pPr>
        <w:pStyle w:val="Listenabsatz1"/>
        <w:numPr>
          <w:ilvl w:val="0"/>
          <w:numId w:val="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Allgemeine Reinigungsarbeiten in Büros, Lager- und Verkaufsflächen und Nasszellen</w:t>
      </w:r>
    </w:p>
    <w:p w14:paraId="565DB4D3" w14:textId="77777777" w:rsidR="009727A0" w:rsidRPr="00BC2545" w:rsidRDefault="009727A0">
      <w:pPr>
        <w:rPr>
          <w:rFonts w:ascii="Arial" w:hAnsi="Arial" w:cs="Arial"/>
        </w:rPr>
      </w:pPr>
    </w:p>
    <w:p w14:paraId="63EED9A4" w14:textId="77777777" w:rsidR="009727A0" w:rsidRPr="00BC2545" w:rsidRDefault="001A5ADB">
      <w:pPr>
        <w:rPr>
          <w:rFonts w:ascii="Arial" w:hAnsi="Arial" w:cs="Arial"/>
          <w:b/>
          <w:bCs/>
        </w:rPr>
      </w:pPr>
      <w:r w:rsidRPr="00BC2545">
        <w:rPr>
          <w:rFonts w:ascii="Arial" w:hAnsi="Arial" w:cs="Arial"/>
          <w:b/>
          <w:bCs/>
        </w:rPr>
        <w:t>Anforderungen:</w:t>
      </w:r>
    </w:p>
    <w:p w14:paraId="5D20645C" w14:textId="77777777" w:rsidR="009727A0" w:rsidRPr="00BC2545" w:rsidRDefault="009727A0">
      <w:pPr>
        <w:rPr>
          <w:rFonts w:ascii="Arial" w:hAnsi="Arial" w:cs="Arial"/>
          <w:b/>
          <w:bCs/>
        </w:rPr>
      </w:pPr>
    </w:p>
    <w:p w14:paraId="73ED0B8A" w14:textId="540095EC" w:rsidR="009727A0" w:rsidRDefault="0092476F" w:rsidP="0092476F">
      <w:pPr>
        <w:pStyle w:val="Listenabsatz1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Erfahrung in der Reinigung</w:t>
      </w:r>
    </w:p>
    <w:p w14:paraId="358469F5" w14:textId="504C37B7" w:rsidR="0092476F" w:rsidRPr="0092476F" w:rsidRDefault="0092476F" w:rsidP="0092476F">
      <w:pPr>
        <w:pStyle w:val="Listenabsatz1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Initiative, selb</w:t>
      </w:r>
      <w:r w:rsidR="00322983">
        <w:rPr>
          <w:rFonts w:ascii="Arial" w:hAnsi="Arial" w:cs="Arial"/>
        </w:rPr>
        <w:t>st</w:t>
      </w:r>
      <w:r>
        <w:rPr>
          <w:rFonts w:ascii="Arial" w:hAnsi="Arial" w:cs="Arial"/>
        </w:rPr>
        <w:t>ständige, gründliche und verantwortungsbewusste Arbeitsweise</w:t>
      </w:r>
    </w:p>
    <w:p w14:paraId="31AE6AAF" w14:textId="067A550D" w:rsidR="009727A0" w:rsidRPr="0092476F" w:rsidRDefault="001A5ADB" w:rsidP="0092476F">
      <w:pPr>
        <w:pStyle w:val="Listenabsatz1"/>
        <w:numPr>
          <w:ilvl w:val="0"/>
          <w:numId w:val="2"/>
        </w:numPr>
        <w:rPr>
          <w:rFonts w:ascii="Arial" w:hAnsi="Arial" w:cs="Arial"/>
        </w:rPr>
      </w:pPr>
      <w:r w:rsidRPr="00BC2545">
        <w:rPr>
          <w:rFonts w:ascii="Arial" w:hAnsi="Arial" w:cs="Arial"/>
        </w:rPr>
        <w:t>Bereitschaft zur Teamarbeit</w:t>
      </w:r>
    </w:p>
    <w:p w14:paraId="0B3F7AAB" w14:textId="77777777" w:rsidR="009727A0" w:rsidRPr="00BC2545" w:rsidRDefault="001A5ADB">
      <w:pPr>
        <w:pStyle w:val="Listenabsatz1"/>
        <w:numPr>
          <w:ilvl w:val="0"/>
          <w:numId w:val="2"/>
        </w:numPr>
        <w:rPr>
          <w:rFonts w:ascii="Arial" w:hAnsi="Arial" w:cs="Arial"/>
        </w:rPr>
      </w:pPr>
      <w:r w:rsidRPr="00BC2545">
        <w:rPr>
          <w:rFonts w:ascii="Arial" w:hAnsi="Arial" w:cs="Arial"/>
        </w:rPr>
        <w:t>Belastbarkeit in hektischen Situationen</w:t>
      </w:r>
    </w:p>
    <w:p w14:paraId="1D51A35A" w14:textId="77777777" w:rsidR="009727A0" w:rsidRPr="00BC2545" w:rsidRDefault="001A5ADB">
      <w:pPr>
        <w:pStyle w:val="Listenabsatz1"/>
        <w:numPr>
          <w:ilvl w:val="0"/>
          <w:numId w:val="2"/>
        </w:numPr>
        <w:rPr>
          <w:rFonts w:ascii="Arial" w:hAnsi="Arial" w:cs="Arial"/>
        </w:rPr>
      </w:pPr>
      <w:r w:rsidRPr="00BC2545">
        <w:rPr>
          <w:rFonts w:ascii="Arial" w:hAnsi="Arial" w:cs="Arial"/>
        </w:rPr>
        <w:t xml:space="preserve">Gute Deutschkenntnisse </w:t>
      </w:r>
    </w:p>
    <w:p w14:paraId="5FF47422" w14:textId="77777777" w:rsidR="009727A0" w:rsidRPr="00667E7F" w:rsidRDefault="001A5ADB" w:rsidP="00667E7F">
      <w:pPr>
        <w:pStyle w:val="Listenabsatz1"/>
        <w:numPr>
          <w:ilvl w:val="0"/>
          <w:numId w:val="2"/>
        </w:numPr>
        <w:rPr>
          <w:rFonts w:ascii="Arial" w:hAnsi="Arial" w:cs="Arial"/>
        </w:rPr>
      </w:pPr>
      <w:r w:rsidRPr="00BC2545">
        <w:rPr>
          <w:rFonts w:ascii="Arial" w:hAnsi="Arial" w:cs="Arial"/>
        </w:rPr>
        <w:t>Flexibilität</w:t>
      </w:r>
    </w:p>
    <w:p w14:paraId="40181E48" w14:textId="77777777" w:rsidR="009727A0" w:rsidRPr="00BC2545" w:rsidRDefault="009727A0">
      <w:pPr>
        <w:rPr>
          <w:rFonts w:ascii="Arial" w:hAnsi="Arial" w:cs="Arial"/>
        </w:rPr>
      </w:pPr>
    </w:p>
    <w:p w14:paraId="784E9981" w14:textId="77777777" w:rsidR="009727A0" w:rsidRPr="00BC2545" w:rsidRDefault="001A5ADB">
      <w:pPr>
        <w:rPr>
          <w:rFonts w:ascii="Arial" w:hAnsi="Arial" w:cs="Arial"/>
          <w:b/>
          <w:bCs/>
        </w:rPr>
      </w:pPr>
      <w:r w:rsidRPr="00BC2545">
        <w:rPr>
          <w:rFonts w:ascii="Arial" w:hAnsi="Arial" w:cs="Arial"/>
          <w:b/>
          <w:bCs/>
        </w:rPr>
        <w:t>Wir bieten:</w:t>
      </w:r>
    </w:p>
    <w:p w14:paraId="7A63D289" w14:textId="77777777" w:rsidR="009727A0" w:rsidRPr="00BC2545" w:rsidRDefault="009727A0">
      <w:pPr>
        <w:rPr>
          <w:rFonts w:ascii="Arial" w:hAnsi="Arial" w:cs="Arial"/>
          <w:b/>
          <w:bCs/>
        </w:rPr>
      </w:pPr>
    </w:p>
    <w:p w14:paraId="6290C887" w14:textId="63AF158B" w:rsidR="009727A0" w:rsidRPr="00BC2545" w:rsidRDefault="004C345E">
      <w:pPr>
        <w:pStyle w:val="Listenabsatz1"/>
        <w:numPr>
          <w:ilvl w:val="0"/>
          <w:numId w:val="3"/>
        </w:numPr>
        <w:rPr>
          <w:rFonts w:ascii="Arial" w:hAnsi="Arial" w:cs="Arial"/>
        </w:rPr>
      </w:pPr>
      <w:r w:rsidRPr="00BC2545">
        <w:rPr>
          <w:rFonts w:ascii="Arial" w:hAnsi="Arial" w:cs="Arial"/>
        </w:rPr>
        <w:t>Zeitgemäße</w:t>
      </w:r>
      <w:r w:rsidR="001A5ADB" w:rsidRPr="00BC2545">
        <w:rPr>
          <w:rFonts w:ascii="Arial" w:hAnsi="Arial" w:cs="Arial"/>
        </w:rPr>
        <w:t xml:space="preserve"> Anstellungsbedingungen</w:t>
      </w:r>
    </w:p>
    <w:p w14:paraId="6769DF7F" w14:textId="77777777" w:rsidR="009727A0" w:rsidRPr="00BC2545" w:rsidRDefault="001A5ADB">
      <w:pPr>
        <w:pStyle w:val="Listenabsatz1"/>
        <w:numPr>
          <w:ilvl w:val="0"/>
          <w:numId w:val="3"/>
        </w:numPr>
        <w:rPr>
          <w:rFonts w:ascii="Arial" w:hAnsi="Arial" w:cs="Arial"/>
        </w:rPr>
      </w:pPr>
      <w:r w:rsidRPr="00BC2545">
        <w:rPr>
          <w:rFonts w:ascii="Arial" w:hAnsi="Arial" w:cs="Arial"/>
        </w:rPr>
        <w:t>Ein dynamisches und spannendes Umfeld</w:t>
      </w:r>
    </w:p>
    <w:p w14:paraId="63B00006" w14:textId="77777777" w:rsidR="009727A0" w:rsidRPr="00BC2545" w:rsidRDefault="001A5ADB">
      <w:pPr>
        <w:pStyle w:val="Listenabsatz1"/>
        <w:numPr>
          <w:ilvl w:val="0"/>
          <w:numId w:val="3"/>
        </w:numPr>
        <w:rPr>
          <w:rFonts w:ascii="Arial" w:hAnsi="Arial" w:cs="Arial"/>
        </w:rPr>
      </w:pPr>
      <w:r w:rsidRPr="00BC2545">
        <w:rPr>
          <w:rFonts w:ascii="Arial" w:hAnsi="Arial" w:cs="Arial"/>
        </w:rPr>
        <w:t>Familiäres Arbeitsklima</w:t>
      </w:r>
    </w:p>
    <w:p w14:paraId="71FDCDCE" w14:textId="77777777" w:rsidR="009727A0" w:rsidRPr="00667E7F" w:rsidRDefault="001A5ADB" w:rsidP="00667E7F">
      <w:pPr>
        <w:pStyle w:val="Listenabsatz1"/>
        <w:numPr>
          <w:ilvl w:val="0"/>
          <w:numId w:val="3"/>
        </w:numPr>
        <w:rPr>
          <w:rFonts w:ascii="Arial" w:hAnsi="Arial" w:cs="Arial"/>
        </w:rPr>
      </w:pPr>
      <w:r w:rsidRPr="00BC2545">
        <w:rPr>
          <w:rFonts w:ascii="Arial" w:hAnsi="Arial" w:cs="Arial"/>
        </w:rPr>
        <w:t>Attraktive Einkaufsvergünstigungen</w:t>
      </w:r>
    </w:p>
    <w:p w14:paraId="30CD39B2" w14:textId="77777777" w:rsidR="009727A0" w:rsidRPr="00BC2545" w:rsidRDefault="009727A0">
      <w:pPr>
        <w:rPr>
          <w:rFonts w:ascii="Arial" w:hAnsi="Arial" w:cs="Arial"/>
        </w:rPr>
      </w:pPr>
    </w:p>
    <w:p w14:paraId="4C2B1DD5" w14:textId="77777777" w:rsidR="009727A0" w:rsidRPr="00BC2545" w:rsidRDefault="001A5ADB">
      <w:pPr>
        <w:rPr>
          <w:rFonts w:ascii="Arial" w:hAnsi="Arial" w:cs="Arial"/>
        </w:rPr>
      </w:pPr>
      <w:r w:rsidRPr="00BC2545">
        <w:rPr>
          <w:rFonts w:ascii="Arial" w:hAnsi="Arial" w:cs="Arial"/>
          <w:b/>
        </w:rPr>
        <w:t xml:space="preserve">Fühlen Sie sich angesprochen? </w:t>
      </w:r>
    </w:p>
    <w:p w14:paraId="2D2448C0" w14:textId="77777777" w:rsidR="009727A0" w:rsidRPr="00BC2545" w:rsidRDefault="001A5ADB">
      <w:pPr>
        <w:rPr>
          <w:rFonts w:ascii="Arial" w:hAnsi="Arial" w:cs="Arial"/>
        </w:rPr>
      </w:pPr>
      <w:r w:rsidRPr="00BC2545">
        <w:rPr>
          <w:rFonts w:ascii="Arial" w:hAnsi="Arial" w:cs="Arial"/>
        </w:rPr>
        <w:t>Zögern Sie nicht, wir freuen uns auf Sie! Ihre kompletten Bewerbungsunterlagen mit Foto senden Sie bitte an:</w:t>
      </w:r>
    </w:p>
    <w:p w14:paraId="6407B574" w14:textId="77777777" w:rsidR="009727A0" w:rsidRPr="00BC2545" w:rsidRDefault="009727A0">
      <w:pPr>
        <w:rPr>
          <w:rFonts w:ascii="Arial" w:hAnsi="Arial" w:cs="Arial"/>
        </w:rPr>
      </w:pPr>
    </w:p>
    <w:p w14:paraId="16C91CD4" w14:textId="28C236E2" w:rsidR="009727A0" w:rsidRDefault="001A5ADB">
      <w:pPr>
        <w:rPr>
          <w:rFonts w:ascii="Arial" w:hAnsi="Arial" w:cs="Arial"/>
          <w:b/>
        </w:rPr>
      </w:pPr>
      <w:r w:rsidRPr="00BC2545">
        <w:rPr>
          <w:rFonts w:ascii="Arial" w:hAnsi="Arial" w:cs="Arial"/>
          <w:b/>
        </w:rPr>
        <w:t>Berger Schuhe &amp; Sport</w:t>
      </w:r>
      <w:r w:rsidR="00AD4FF2" w:rsidRPr="00BC2545">
        <w:rPr>
          <w:rFonts w:ascii="Arial" w:hAnsi="Arial" w:cs="Arial"/>
          <w:b/>
        </w:rPr>
        <w:t xml:space="preserve"> AG</w:t>
      </w:r>
    </w:p>
    <w:p w14:paraId="3DC04156" w14:textId="66C3885D" w:rsidR="004C345E" w:rsidRPr="004C345E" w:rsidRDefault="004C345E">
      <w:pPr>
        <w:rPr>
          <w:rFonts w:ascii="Arial" w:hAnsi="Arial" w:cs="Arial"/>
          <w:i/>
          <w:iCs/>
        </w:rPr>
      </w:pPr>
    </w:p>
    <w:p w14:paraId="3C63A3E4" w14:textId="77777777" w:rsidR="009727A0" w:rsidRPr="00BC2545" w:rsidRDefault="001A5ADB">
      <w:pPr>
        <w:rPr>
          <w:rFonts w:ascii="Arial" w:hAnsi="Arial" w:cs="Arial"/>
        </w:rPr>
      </w:pPr>
      <w:r w:rsidRPr="00BC2545">
        <w:rPr>
          <w:rFonts w:ascii="Arial" w:hAnsi="Arial" w:cs="Arial"/>
        </w:rPr>
        <w:t>Haldenweg 1</w:t>
      </w:r>
    </w:p>
    <w:p w14:paraId="5593487B" w14:textId="77777777" w:rsidR="009727A0" w:rsidRPr="00BC2545" w:rsidRDefault="001A5ADB">
      <w:pPr>
        <w:rPr>
          <w:rFonts w:ascii="Arial" w:hAnsi="Arial" w:cs="Arial"/>
        </w:rPr>
      </w:pPr>
      <w:r w:rsidRPr="00BC2545">
        <w:rPr>
          <w:rFonts w:ascii="Arial" w:hAnsi="Arial" w:cs="Arial"/>
        </w:rPr>
        <w:t>3510 Konolfingen</w:t>
      </w:r>
    </w:p>
    <w:p w14:paraId="0E506AAE" w14:textId="77777777" w:rsidR="009727A0" w:rsidRPr="00BC2545" w:rsidRDefault="001A5ADB">
      <w:pPr>
        <w:rPr>
          <w:rFonts w:ascii="Arial" w:hAnsi="Arial" w:cs="Arial"/>
        </w:rPr>
      </w:pPr>
      <w:r w:rsidRPr="00BC2545">
        <w:rPr>
          <w:rFonts w:ascii="Arial" w:hAnsi="Arial" w:cs="Arial"/>
        </w:rPr>
        <w:t>Tel. 031 791 06 53</w:t>
      </w:r>
    </w:p>
    <w:p w14:paraId="3E196070" w14:textId="77777777" w:rsidR="009727A0" w:rsidRPr="00BC2545" w:rsidRDefault="009727A0">
      <w:pPr>
        <w:rPr>
          <w:rFonts w:ascii="Arial" w:hAnsi="Arial" w:cs="Arial"/>
        </w:rPr>
      </w:pPr>
    </w:p>
    <w:p w14:paraId="7AD9AE66" w14:textId="17A02FCB" w:rsidR="001A5ADB" w:rsidRPr="00EA5E30" w:rsidRDefault="001A5ADB">
      <w:pPr>
        <w:rPr>
          <w:rFonts w:ascii="Arial" w:hAnsi="Arial" w:cs="Arial"/>
        </w:rPr>
      </w:pPr>
      <w:r w:rsidRPr="00BC2545">
        <w:rPr>
          <w:rFonts w:ascii="Arial" w:hAnsi="Arial" w:cs="Arial"/>
        </w:rPr>
        <w:t xml:space="preserve">Oder per Mail an: </w:t>
      </w:r>
      <w:r w:rsidR="002E6E0A">
        <w:rPr>
          <w:rFonts w:ascii="Arial" w:hAnsi="Arial" w:cs="Arial"/>
        </w:rPr>
        <w:t>bewerbungen@bergerschuhe.ch</w:t>
      </w:r>
    </w:p>
    <w:sectPr w:rsidR="001A5ADB" w:rsidRPr="00EA5E30">
      <w:headerReference w:type="default" r:id="rId10"/>
      <w:pgSz w:w="11906" w:h="16838"/>
      <w:pgMar w:top="993" w:right="849" w:bottom="426" w:left="1276" w:header="708" w:footer="72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12CEE" w14:textId="77777777" w:rsidR="00C64D94" w:rsidRDefault="00C64D94">
      <w:r>
        <w:separator/>
      </w:r>
    </w:p>
  </w:endnote>
  <w:endnote w:type="continuationSeparator" w:id="0">
    <w:p w14:paraId="70201FFC" w14:textId="77777777" w:rsidR="00C64D94" w:rsidRDefault="00C6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BF5C9" w14:textId="77777777" w:rsidR="00C64D94" w:rsidRDefault="00C64D94">
      <w:r>
        <w:separator/>
      </w:r>
    </w:p>
  </w:footnote>
  <w:footnote w:type="continuationSeparator" w:id="0">
    <w:p w14:paraId="7E76FD7C" w14:textId="77777777" w:rsidR="00C64D94" w:rsidRDefault="00C64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C61E" w14:textId="77777777" w:rsidR="009727A0" w:rsidRDefault="00667E7F" w:rsidP="00667E7F">
    <w:pPr>
      <w:pStyle w:val="Kopfzeile"/>
      <w:rPr>
        <w:sz w:val="18"/>
      </w:rPr>
    </w:pPr>
    <w:r>
      <w:rPr>
        <w:noProof/>
      </w:rPr>
      <w:drawing>
        <wp:inline distT="0" distB="0" distL="0" distR="0" wp14:anchorId="0E13E8CC" wp14:editId="2CD68D70">
          <wp:extent cx="1270000" cy="1092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10922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4C718BB" w14:textId="77777777" w:rsidR="009727A0" w:rsidRDefault="009727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74535972">
    <w:abstractNumId w:val="0"/>
  </w:num>
  <w:num w:numId="2" w16cid:durableId="31619082">
    <w:abstractNumId w:val="1"/>
  </w:num>
  <w:num w:numId="3" w16cid:durableId="1863011427">
    <w:abstractNumId w:val="2"/>
  </w:num>
  <w:num w:numId="4" w16cid:durableId="978727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FF2"/>
    <w:rsid w:val="00124EA6"/>
    <w:rsid w:val="001A5ADB"/>
    <w:rsid w:val="002E6E0A"/>
    <w:rsid w:val="00322983"/>
    <w:rsid w:val="00463928"/>
    <w:rsid w:val="004C345E"/>
    <w:rsid w:val="00654732"/>
    <w:rsid w:val="00667E7F"/>
    <w:rsid w:val="00690AC6"/>
    <w:rsid w:val="006924F4"/>
    <w:rsid w:val="00702289"/>
    <w:rsid w:val="0092476F"/>
    <w:rsid w:val="009727A0"/>
    <w:rsid w:val="009F1382"/>
    <w:rsid w:val="00AD4FF2"/>
    <w:rsid w:val="00B64F97"/>
    <w:rsid w:val="00BC2545"/>
    <w:rsid w:val="00C64D94"/>
    <w:rsid w:val="00D90917"/>
    <w:rsid w:val="00EA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52EA1D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basedOn w:val="Absatz-Standardschriftart1"/>
  </w:style>
  <w:style w:type="character" w:customStyle="1" w:styleId="KopfzeileZchn">
    <w:name w:val="Kopfzeile Zchn"/>
    <w:basedOn w:val="Absatz-Standardschriftart1"/>
  </w:style>
  <w:style w:type="character" w:customStyle="1" w:styleId="FuzeileZchn">
    <w:name w:val="Fußzeile Zchn"/>
    <w:basedOn w:val="Absatz-Standardschriftart1"/>
  </w:style>
  <w:style w:type="character" w:customStyle="1" w:styleId="SprechblasentextZchn">
    <w:name w:val="Sprechblasentext Zchn"/>
    <w:basedOn w:val="Absatz-Standardschriftart1"/>
  </w:style>
  <w:style w:type="character" w:customStyle="1" w:styleId="ListLabel1">
    <w:name w:val="ListLabel 1"/>
    <w:rPr>
      <w:sz w:val="20"/>
      <w:szCs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Arial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Verzeichnis">
    <w:name w:val="Verzeichnis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Sprechblasentext1">
    <w:name w:val="Sprechblasentext1"/>
    <w:basedOn w:val="Standard"/>
  </w:style>
  <w:style w:type="paragraph" w:customStyle="1" w:styleId="Listenabsatz1">
    <w:name w:val="Listenabsatz1"/>
    <w:basedOn w:val="Standar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ce57e2-394b-4161-9fca-a361eb640f4b" xsi:nil="true"/>
    <lcf76f155ced4ddcb4097134ff3c332f xmlns="ad1f11eb-3fdd-480a-887e-3338a77dcb8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625E84139C2E4FAB79CEB2EF2A5D5B" ma:contentTypeVersion="20" ma:contentTypeDescription="Ein neues Dokument erstellen." ma:contentTypeScope="" ma:versionID="f49a61c1e21fba8ce96b51ef827b7a01">
  <xsd:schema xmlns:xsd="http://www.w3.org/2001/XMLSchema" xmlns:xs="http://www.w3.org/2001/XMLSchema" xmlns:p="http://schemas.microsoft.com/office/2006/metadata/properties" xmlns:ns2="ad1f11eb-3fdd-480a-887e-3338a77dcb86" xmlns:ns3="e8ce57e2-394b-4161-9fca-a361eb640f4b" targetNamespace="http://schemas.microsoft.com/office/2006/metadata/properties" ma:root="true" ma:fieldsID="fb9a092149952e4bb8c4e7a4ab36f95c" ns2:_="" ns3:_="">
    <xsd:import namespace="ad1f11eb-3fdd-480a-887e-3338a77dcb86"/>
    <xsd:import namespace="e8ce57e2-394b-4161-9fca-a361eb640f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f11eb-3fdd-480a-887e-3338a77dcb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417356de-a11d-43a0-90a7-189ad0fee9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e57e2-394b-4161-9fca-a361eb640f4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8001e7c-0da6-4711-8714-8d83598f36d0}" ma:internalName="TaxCatchAll" ma:showField="CatchAllData" ma:web="e8ce57e2-394b-4161-9fca-a361eb640f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656DD2-4837-4BC5-AAD0-EB828CD211BF}">
  <ds:schemaRefs>
    <ds:schemaRef ds:uri="http://schemas.microsoft.com/office/2006/metadata/properties"/>
    <ds:schemaRef ds:uri="http://schemas.microsoft.com/office/infopath/2007/PartnerControls"/>
    <ds:schemaRef ds:uri="e8ce57e2-394b-4161-9fca-a361eb640f4b"/>
    <ds:schemaRef ds:uri="ad1f11eb-3fdd-480a-887e-3338a77dcb86"/>
  </ds:schemaRefs>
</ds:datastoreItem>
</file>

<file path=customXml/itemProps2.xml><?xml version="1.0" encoding="utf-8"?>
<ds:datastoreItem xmlns:ds="http://schemas.openxmlformats.org/officeDocument/2006/customXml" ds:itemID="{A062A5B0-6D27-4012-BC6D-DE8A3D003E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C4BA37-B213-4CC2-B370-539EE4B96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1f11eb-3fdd-480a-887e-3338a77dcb86"/>
    <ds:schemaRef ds:uri="e8ce57e2-394b-4161-9fca-a361eb640f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Graf</dc:creator>
  <cp:keywords/>
  <cp:lastModifiedBy>Rolando Titolo</cp:lastModifiedBy>
  <cp:revision>4</cp:revision>
  <cp:lastPrinted>2016-02-08T08:18:00Z</cp:lastPrinted>
  <dcterms:created xsi:type="dcterms:W3CDTF">2021-10-28T07:15:00Z</dcterms:created>
  <dcterms:modified xsi:type="dcterms:W3CDTF">2026-08-03T09:54:00Z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Switzerland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0x01010001625E84139C2E4FAB79CEB2EF2A5D5B</vt:lpwstr>
  </property>
</Properties>
</file>